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5A39996" w14:textId="77777777" w:rsidR="0065379B" w:rsidRDefault="0065379B" w:rsidP="0065379B">
      <w:r>
        <w:t xml:space="preserve">  </w:t>
      </w:r>
    </w:p>
    <w:tbl>
      <w:tblPr>
        <w:tblW w:w="11996" w:type="dxa"/>
        <w:tblInd w:w="2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1"/>
        <w:gridCol w:w="7545"/>
      </w:tblGrid>
      <w:tr w:rsidR="0065379B" w14:paraId="5818414B" w14:textId="77777777" w:rsidTr="006D177C">
        <w:tc>
          <w:tcPr>
            <w:tcW w:w="4451" w:type="dxa"/>
            <w:vAlign w:val="center"/>
          </w:tcPr>
          <w:p w14:paraId="6047D300" w14:textId="0B9FC0BA" w:rsidR="0065379B" w:rsidRDefault="0065379B" w:rsidP="006D177C">
            <w:pPr>
              <w:pStyle w:val="Titolo10"/>
              <w:ind w:left="134"/>
              <w:rPr>
                <w:rFonts w:ascii="Verdana" w:hAnsi="Verdana"/>
                <w:u w:val="none"/>
              </w:rPr>
            </w:pPr>
            <w:r w:rsidRPr="008412EC">
              <w:rPr>
                <w:noProof/>
                <w:u w:val="none"/>
              </w:rPr>
              <w:drawing>
                <wp:inline distT="0" distB="0" distL="0" distR="0" wp14:anchorId="35113784" wp14:editId="58765EA4">
                  <wp:extent cx="647700" cy="828675"/>
                  <wp:effectExtent l="0" t="0" r="0" b="0"/>
                  <wp:docPr id="456196129" name="Immagine 1" descr="Immagine che contiene cresta, corona, emblema, simbol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196129" name="Immagine 1" descr="Immagine che contiene cresta, corona, emblema, simbolo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u w:val="none"/>
              </w:rPr>
              <w:t xml:space="preserve"> </w:t>
            </w:r>
            <w:r>
              <w:rPr>
                <w:rFonts w:ascii="Verdana" w:hAnsi="Verdana"/>
                <w:color w:val="2F5496"/>
                <w:u w:val="none"/>
              </w:rPr>
              <w:t>COMUNE DI MAPPANO</w:t>
            </w:r>
          </w:p>
          <w:p w14:paraId="3E769A17" w14:textId="2816DB3D" w:rsidR="0065379B" w:rsidRPr="00453431" w:rsidRDefault="0065379B" w:rsidP="006D177C">
            <w:pPr>
              <w:pStyle w:val="Corpotesto"/>
              <w:ind w:left="418"/>
            </w:pPr>
          </w:p>
        </w:tc>
        <w:tc>
          <w:tcPr>
            <w:tcW w:w="7545" w:type="dxa"/>
            <w:vAlign w:val="center"/>
          </w:tcPr>
          <w:p w14:paraId="67023E31" w14:textId="26B95573" w:rsidR="0065379B" w:rsidRPr="008412EC" w:rsidRDefault="0065379B" w:rsidP="0065379B">
            <w:pPr>
              <w:suppressAutoHyphens w:val="0"/>
              <w:autoSpaceDN w:val="0"/>
              <w:ind w:right="255"/>
              <w:rPr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it-IT"/>
              </w:rPr>
              <w:t xml:space="preserve">                     </w:t>
            </w:r>
            <w:r w:rsidRPr="008412EC">
              <w:rPr>
                <w:rFonts w:ascii="Arial" w:hAnsi="Arial" w:cs="Arial"/>
                <w:b/>
                <w:sz w:val="24"/>
                <w:szCs w:val="24"/>
                <w:lang w:eastAsia="it-IT"/>
              </w:rPr>
              <w:t>CONTATTI SPORTELLO TARI</w:t>
            </w:r>
            <w:r w:rsidRPr="008412EC">
              <w:rPr>
                <w:rFonts w:ascii="Arial" w:hAnsi="Arial" w:cs="Arial"/>
                <w:sz w:val="12"/>
                <w:szCs w:val="12"/>
                <w:lang w:eastAsia="it-IT"/>
              </w:rPr>
              <w:tab/>
            </w:r>
            <w:r w:rsidRPr="008412EC">
              <w:rPr>
                <w:rFonts w:ascii="Arial" w:hAnsi="Arial" w:cs="Arial"/>
                <w:sz w:val="22"/>
                <w:szCs w:val="22"/>
                <w:lang w:eastAsia="it-IT"/>
              </w:rPr>
              <w:t xml:space="preserve">                              </w:t>
            </w:r>
          </w:p>
          <w:p w14:paraId="5C18D5D6" w14:textId="09EAE217" w:rsidR="0065379B" w:rsidRPr="008412EC" w:rsidRDefault="0065379B" w:rsidP="0065379B">
            <w:pPr>
              <w:suppressAutoHyphens w:val="0"/>
              <w:autoSpaceDN w:val="0"/>
              <w:ind w:right="255"/>
              <w:rPr>
                <w:rFonts w:ascii="Arial" w:hAnsi="Arial" w:cs="Arial"/>
                <w:sz w:val="22"/>
                <w:szCs w:val="22"/>
                <w:lang w:eastAsia="it-IT"/>
              </w:rPr>
            </w:pPr>
            <w:r>
              <w:rPr>
                <w:rFonts w:ascii="Arial" w:hAnsi="Arial" w:cs="Arial"/>
                <w:sz w:val="22"/>
                <w:szCs w:val="22"/>
                <w:lang w:eastAsia="it-IT"/>
              </w:rPr>
              <w:t xml:space="preserve">      </w:t>
            </w:r>
            <w:r w:rsidRPr="008412EC">
              <w:rPr>
                <w:rFonts w:ascii="Arial" w:hAnsi="Arial" w:cs="Arial"/>
                <w:sz w:val="22"/>
                <w:szCs w:val="22"/>
                <w:lang w:eastAsia="it-IT"/>
              </w:rPr>
              <w:t>P.zza Don Amerano, 1 Piano  2°  - 10079  Mappano (TO)</w:t>
            </w:r>
          </w:p>
          <w:p w14:paraId="3FD04C22" w14:textId="672CE267" w:rsidR="0065379B" w:rsidRPr="008412EC" w:rsidRDefault="0065379B" w:rsidP="0065379B">
            <w:pPr>
              <w:suppressAutoHyphens w:val="0"/>
              <w:autoSpaceDN w:val="0"/>
              <w:ind w:right="255"/>
              <w:rPr>
                <w:rFonts w:ascii="Arial" w:hAnsi="Arial" w:cs="Arial"/>
                <w:lang w:eastAsia="it-IT"/>
              </w:rPr>
            </w:pPr>
            <w:r>
              <w:rPr>
                <w:rFonts w:ascii="Arial" w:hAnsi="Arial" w:cs="Arial"/>
                <w:lang w:eastAsia="it-IT"/>
              </w:rPr>
              <w:t xml:space="preserve">               </w:t>
            </w:r>
            <w:r w:rsidRPr="008412EC">
              <w:rPr>
                <w:rFonts w:ascii="Arial" w:hAnsi="Arial" w:cs="Arial"/>
                <w:lang w:eastAsia="it-IT"/>
              </w:rPr>
              <w:t>MERCOLED</w:t>
            </w:r>
            <w:r w:rsidR="00F35355">
              <w:rPr>
                <w:rFonts w:ascii="Arial" w:hAnsi="Arial" w:cs="Arial"/>
                <w:lang w:eastAsia="it-IT"/>
              </w:rPr>
              <w:t>Ì</w:t>
            </w:r>
            <w:r w:rsidRPr="008412EC">
              <w:rPr>
                <w:rFonts w:ascii="Arial" w:hAnsi="Arial" w:cs="Arial"/>
                <w:lang w:eastAsia="it-IT"/>
              </w:rPr>
              <w:t xml:space="preserve"> 14,00-17,30 E VENERD</w:t>
            </w:r>
            <w:r w:rsidR="00F35355">
              <w:rPr>
                <w:rFonts w:ascii="Arial" w:hAnsi="Arial" w:cs="Arial"/>
                <w:lang w:eastAsia="it-IT"/>
              </w:rPr>
              <w:t>Ì</w:t>
            </w:r>
            <w:r w:rsidRPr="008412EC">
              <w:rPr>
                <w:rFonts w:ascii="Arial" w:hAnsi="Arial" w:cs="Arial"/>
                <w:lang w:eastAsia="it-IT"/>
              </w:rPr>
              <w:t xml:space="preserve"> 09,00-13,00    </w:t>
            </w:r>
            <w:r w:rsidRPr="008412EC">
              <w:rPr>
                <w:color w:val="000080"/>
                <w:lang w:eastAsia="it-IT"/>
              </w:rPr>
              <w:t xml:space="preserve">                                                                                                                 </w:t>
            </w:r>
            <w:r w:rsidRPr="008412EC">
              <w:rPr>
                <w:rFonts w:ascii="Arial" w:hAnsi="Arial" w:cs="Arial"/>
                <w:lang w:eastAsia="it-IT"/>
              </w:rPr>
              <w:t xml:space="preserve"> </w:t>
            </w:r>
          </w:p>
          <w:p w14:paraId="35058294" w14:textId="21A4C3CA" w:rsidR="0065379B" w:rsidRPr="008412EC" w:rsidRDefault="0065379B" w:rsidP="0065379B">
            <w:pPr>
              <w:pStyle w:val="Titolo10"/>
              <w:jc w:val="left"/>
              <w:rPr>
                <w:iCs/>
              </w:rPr>
            </w:pPr>
            <w:r>
              <w:rPr>
                <w:iCs/>
                <w:u w:val="none"/>
              </w:rPr>
              <w:t xml:space="preserve">                       </w:t>
            </w:r>
            <w:r w:rsidRPr="008412EC">
              <w:rPr>
                <w:iCs/>
                <w:u w:val="none"/>
              </w:rPr>
              <w:t>Numero verde 800.835.981</w:t>
            </w:r>
          </w:p>
          <w:p w14:paraId="2F6F3385" w14:textId="271E9806" w:rsidR="0065379B" w:rsidRDefault="0065379B" w:rsidP="0065379B">
            <w:pPr>
              <w:pStyle w:val="Titolo10"/>
              <w:jc w:val="left"/>
            </w:pPr>
            <w:r>
              <w:rPr>
                <w:iCs/>
                <w:sz w:val="22"/>
                <w:szCs w:val="22"/>
                <w:u w:val="none"/>
                <w:lang w:val="en-GB" w:eastAsia="it-IT"/>
              </w:rPr>
              <w:t xml:space="preserve">      </w:t>
            </w:r>
            <w:r w:rsidR="00A11CF9">
              <w:rPr>
                <w:iCs/>
                <w:sz w:val="22"/>
                <w:szCs w:val="22"/>
                <w:u w:val="none"/>
                <w:lang w:val="en-GB" w:eastAsia="it-IT"/>
              </w:rPr>
              <w:t xml:space="preserve">          </w:t>
            </w:r>
            <w:r>
              <w:rPr>
                <w:iCs/>
                <w:sz w:val="22"/>
                <w:szCs w:val="22"/>
                <w:u w:val="none"/>
                <w:lang w:val="en-GB" w:eastAsia="it-IT"/>
              </w:rPr>
              <w:t xml:space="preserve"> </w:t>
            </w:r>
            <w:r w:rsidRPr="008412EC">
              <w:rPr>
                <w:iCs/>
                <w:sz w:val="22"/>
                <w:szCs w:val="22"/>
                <w:u w:val="none"/>
                <w:lang w:val="en-GB" w:eastAsia="it-IT"/>
              </w:rPr>
              <w:t xml:space="preserve">Email: </w:t>
            </w:r>
            <w:r w:rsidR="00A11CF9" w:rsidRPr="00A11CF9">
              <w:rPr>
                <w:iCs/>
                <w:sz w:val="22"/>
                <w:szCs w:val="22"/>
                <w:u w:val="none"/>
                <w:lang w:val="en-GB" w:eastAsia="it-IT"/>
              </w:rPr>
              <w:t>tributi@comune.mappano.to.it</w:t>
            </w:r>
          </w:p>
        </w:tc>
      </w:tr>
    </w:tbl>
    <w:p w14:paraId="6E0F3096" w14:textId="77777777" w:rsidR="0049385C" w:rsidRDefault="0049385C" w:rsidP="0049385C">
      <w:pPr>
        <w:ind w:right="255"/>
        <w:rPr>
          <w:rFonts w:ascii="Verdana" w:hAnsi="Verdana" w:cs="Verdana"/>
          <w:b/>
          <w:spacing w:val="160"/>
          <w:sz w:val="28"/>
          <w:szCs w:val="28"/>
        </w:rPr>
      </w:pPr>
    </w:p>
    <w:p w14:paraId="29A935D4" w14:textId="12EC6715" w:rsidR="0049385C" w:rsidRDefault="00D83E70" w:rsidP="00F35355">
      <w:pPr>
        <w:ind w:right="255"/>
        <w:jc w:val="center"/>
        <w:rPr>
          <w:rFonts w:ascii="Verdana" w:hAnsi="Verdana" w:cs="Verdana"/>
          <w:b/>
          <w:spacing w:val="160"/>
          <w:sz w:val="28"/>
          <w:szCs w:val="28"/>
        </w:rPr>
      </w:pPr>
      <w:r w:rsidRPr="00751CFA">
        <w:rPr>
          <w:rFonts w:ascii="Verdana" w:hAnsi="Verdana" w:cs="Verdana"/>
          <w:b/>
          <w:spacing w:val="160"/>
          <w:sz w:val="28"/>
          <w:szCs w:val="28"/>
        </w:rPr>
        <w:t>RICHIESTA</w:t>
      </w:r>
    </w:p>
    <w:p w14:paraId="03D74CDB" w14:textId="123B484E" w:rsidR="00D83E70" w:rsidRDefault="0049385C" w:rsidP="00F35355">
      <w:pPr>
        <w:ind w:right="255"/>
        <w:jc w:val="center"/>
        <w:rPr>
          <w:rFonts w:ascii="Verdana" w:hAnsi="Verdana" w:cs="Verdana"/>
          <w:b/>
          <w:spacing w:val="160"/>
          <w:sz w:val="28"/>
          <w:szCs w:val="28"/>
        </w:rPr>
      </w:pPr>
      <w:r>
        <w:rPr>
          <w:rFonts w:ascii="Verdana" w:hAnsi="Verdana" w:cs="Verdana"/>
          <w:b/>
          <w:spacing w:val="160"/>
          <w:sz w:val="28"/>
          <w:szCs w:val="28"/>
        </w:rPr>
        <w:t>RIMBORSO/</w:t>
      </w:r>
      <w:r w:rsidR="00751CFA" w:rsidRPr="00751CFA">
        <w:rPr>
          <w:rFonts w:ascii="Verdana" w:hAnsi="Verdana" w:cs="Verdana"/>
          <w:b/>
          <w:spacing w:val="160"/>
          <w:sz w:val="28"/>
          <w:szCs w:val="28"/>
        </w:rPr>
        <w:t>COMPENSAZIONE</w:t>
      </w:r>
      <w:r>
        <w:rPr>
          <w:rFonts w:ascii="Verdana" w:hAnsi="Verdana" w:cs="Verdana"/>
          <w:b/>
          <w:spacing w:val="160"/>
          <w:sz w:val="28"/>
          <w:szCs w:val="28"/>
        </w:rPr>
        <w:t xml:space="preserve"> </w:t>
      </w:r>
      <w:r w:rsidR="00D83E70" w:rsidRPr="00751CFA">
        <w:rPr>
          <w:rFonts w:ascii="Verdana" w:hAnsi="Verdana" w:cs="Verdana"/>
          <w:b/>
          <w:spacing w:val="160"/>
          <w:sz w:val="28"/>
          <w:szCs w:val="28"/>
        </w:rPr>
        <w:t>TARI</w:t>
      </w:r>
    </w:p>
    <w:p w14:paraId="70568EE0" w14:textId="77777777" w:rsidR="0049385C" w:rsidRPr="00751CFA" w:rsidRDefault="0049385C" w:rsidP="0049385C">
      <w:pPr>
        <w:ind w:right="255"/>
        <w:rPr>
          <w:rFonts w:ascii="Verdana" w:hAnsi="Verdana" w:cs="Verdana"/>
          <w:b/>
          <w:spacing w:val="160"/>
          <w:sz w:val="28"/>
          <w:szCs w:val="28"/>
        </w:rPr>
      </w:pPr>
    </w:p>
    <w:p w14:paraId="75AC1245" w14:textId="77777777" w:rsidR="00D83E70" w:rsidRDefault="00D83E70">
      <w:pPr>
        <w:pStyle w:val="Titolo1"/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IL SOTTOSCRITTO</w:t>
      </w:r>
    </w:p>
    <w:p w14:paraId="6545E16B" w14:textId="77777777" w:rsidR="00D83E70" w:rsidRDefault="00D83E70">
      <w:p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Cognome  _________________________________   Nome _________________________</w:t>
      </w:r>
    </w:p>
    <w:p w14:paraId="44E5A58E" w14:textId="77777777" w:rsidR="00D83E70" w:rsidRDefault="00D83E70">
      <w:p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Nato/a a ________________________________________   Il  ______________________</w:t>
      </w:r>
    </w:p>
    <w:p w14:paraId="390D10B4" w14:textId="77777777" w:rsidR="00D83E70" w:rsidRDefault="00D83E70">
      <w:p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Residente a  ______________________________ Via  _____________________________</w:t>
      </w:r>
    </w:p>
    <w:p w14:paraId="4546943E" w14:textId="77777777" w:rsidR="00D83E70" w:rsidRDefault="00D83E70">
      <w:pPr>
        <w:spacing w:line="360" w:lineRule="auto"/>
      </w:pPr>
      <w:r>
        <w:rPr>
          <w:rFonts w:ascii="Verdana" w:hAnsi="Verdana" w:cs="Verdana"/>
          <w:sz w:val="22"/>
          <w:szCs w:val="22"/>
        </w:rPr>
        <w:t xml:space="preserve">Cod. Fiscale </w:t>
      </w:r>
      <w:r>
        <w:rPr>
          <w:rFonts w:ascii="Verdana" w:hAnsi="Verdana" w:cs="Verdana"/>
          <w:sz w:val="16"/>
          <w:szCs w:val="16"/>
        </w:rPr>
        <w:t>|__|__|__|__|__|__|__|__|__|__|__|__|__|__|__|__|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22"/>
          <w:szCs w:val="22"/>
        </w:rPr>
        <w:tab/>
        <w:t>Tel. ___________________</w:t>
      </w:r>
    </w:p>
    <w:p w14:paraId="3FB1F9F9" w14:textId="49478998" w:rsidR="00D83E70" w:rsidRDefault="0065379B">
      <w:pPr>
        <w:pStyle w:val="Titolo1"/>
        <w:spacing w:before="120"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43C3A91" wp14:editId="53283A0B">
                <wp:simplePos x="0" y="0"/>
                <wp:positionH relativeFrom="column">
                  <wp:posOffset>0</wp:posOffset>
                </wp:positionH>
                <wp:positionV relativeFrom="paragraph">
                  <wp:posOffset>121285</wp:posOffset>
                </wp:positionV>
                <wp:extent cx="114300" cy="114300"/>
                <wp:effectExtent l="9525" t="12065" r="9525" b="6985"/>
                <wp:wrapNone/>
                <wp:docPr id="92099508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541A0" id="Rectangle 2" o:spid="_x0000_s1026" style="position:absolute;margin-left:0;margin-top:9.55pt;width:9pt;height:9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  <w:r w:rsidR="00D83E70">
        <w:rPr>
          <w:rFonts w:ascii="Verdana" w:hAnsi="Verdana" w:cs="Verdana"/>
          <w:b w:val="0"/>
          <w:sz w:val="22"/>
          <w:szCs w:val="22"/>
        </w:rPr>
        <w:t xml:space="preserve">      legale rappr. della società</w:t>
      </w:r>
      <w:r w:rsidR="00D83E70">
        <w:t xml:space="preserve"> </w:t>
      </w:r>
      <w:r w:rsidR="00D83E70">
        <w:rPr>
          <w:rFonts w:ascii="Verdana" w:hAnsi="Verdana" w:cs="Verdana"/>
          <w:sz w:val="22"/>
          <w:szCs w:val="22"/>
        </w:rPr>
        <w:t>__________________</w:t>
      </w:r>
      <w:r w:rsidR="00D83E70">
        <w:rPr>
          <w:b w:val="0"/>
          <w:bCs/>
          <w:sz w:val="22"/>
          <w:szCs w:val="24"/>
        </w:rPr>
        <w:t>.</w:t>
      </w:r>
      <w:r w:rsidR="00D83E70">
        <w:rPr>
          <w:rFonts w:ascii="Verdana" w:hAnsi="Verdana" w:cs="Verdana"/>
          <w:b w:val="0"/>
          <w:sz w:val="22"/>
          <w:szCs w:val="22"/>
        </w:rPr>
        <w:t>P.Iva/cf________________________</w:t>
      </w:r>
    </w:p>
    <w:p w14:paraId="29CF8B11" w14:textId="4E03535A" w:rsidR="00D83E70" w:rsidRDefault="0065379B">
      <w:pPr>
        <w:rPr>
          <w:rFonts w:ascii="Verdana" w:hAnsi="Verdana" w:cs="Verdan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59F8B8B" wp14:editId="44E6316F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114300" cy="114300"/>
                <wp:effectExtent l="9525" t="12700" r="9525" b="6350"/>
                <wp:wrapNone/>
                <wp:docPr id="119511015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424B6" id="Rectangle 3" o:spid="_x0000_s1026" style="position:absolute;margin-left:0;margin-top:2.9pt;width:9pt;height:9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" strokeweight=".26mm">
                <v:stroke endcap="square"/>
              </v:rect>
            </w:pict>
          </mc:Fallback>
        </mc:AlternateContent>
      </w:r>
      <w:r w:rsidR="00D83E70">
        <w:rPr>
          <w:rFonts w:ascii="Verdana" w:hAnsi="Verdana" w:cs="Verdana"/>
          <w:sz w:val="22"/>
          <w:szCs w:val="22"/>
        </w:rPr>
        <w:t xml:space="preserve">      in qualità di erede di</w:t>
      </w:r>
      <w:r w:rsidR="00D83E70">
        <w:rPr>
          <w:rFonts w:ascii="Arial" w:hAnsi="Arial" w:cs="Arial"/>
          <w:b/>
          <w:sz w:val="22"/>
        </w:rPr>
        <w:t xml:space="preserve"> ____________________________</w:t>
      </w:r>
      <w:r w:rsidR="00D83E70">
        <w:rPr>
          <w:rFonts w:ascii="Verdana" w:hAnsi="Verdana" w:cs="Verdana"/>
          <w:sz w:val="22"/>
          <w:szCs w:val="22"/>
        </w:rPr>
        <w:t>cod. fisc_______________________</w:t>
      </w:r>
    </w:p>
    <w:p w14:paraId="1A16DB34" w14:textId="77777777" w:rsidR="00D83E70" w:rsidRDefault="00D83E70">
      <w:pPr>
        <w:spacing w:line="360" w:lineRule="auto"/>
        <w:rPr>
          <w:rFonts w:ascii="Verdana" w:hAnsi="Verdana" w:cs="Verdana"/>
          <w:sz w:val="22"/>
          <w:szCs w:val="22"/>
        </w:rPr>
      </w:pPr>
    </w:p>
    <w:p w14:paraId="79E40D10" w14:textId="77777777" w:rsidR="00D83E70" w:rsidRDefault="00D83E70">
      <w:pPr>
        <w:spacing w:line="360" w:lineRule="auto"/>
        <w:rPr>
          <w:rFonts w:ascii="Arial" w:hAnsi="Arial" w:cs="Arial"/>
          <w:sz w:val="22"/>
        </w:rPr>
      </w:pPr>
      <w:r>
        <w:rPr>
          <w:rFonts w:ascii="Verdana" w:hAnsi="Verdana" w:cs="Verdana"/>
          <w:sz w:val="22"/>
          <w:szCs w:val="22"/>
        </w:rPr>
        <w:t>C.I. n __________________ rilasciata da ______________________ (da allegare)</w:t>
      </w:r>
    </w:p>
    <w:p w14:paraId="3CD62157" w14:textId="77777777" w:rsidR="00751CFA" w:rsidRDefault="00751CFA" w:rsidP="00751CFA">
      <w:pPr>
        <w:pStyle w:val="Default"/>
        <w:jc w:val="center"/>
        <w:rPr>
          <w:rFonts w:ascii="Verdana" w:hAnsi="Verdana"/>
          <w:b/>
          <w:bCs/>
          <w:sz w:val="23"/>
          <w:szCs w:val="23"/>
        </w:rPr>
      </w:pPr>
    </w:p>
    <w:p w14:paraId="7DC9CA43" w14:textId="77777777" w:rsidR="00751CFA" w:rsidRPr="00751CFA" w:rsidRDefault="00751CFA" w:rsidP="00751CFA">
      <w:pPr>
        <w:pStyle w:val="Default"/>
        <w:jc w:val="center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b/>
          <w:bCs/>
          <w:sz w:val="23"/>
          <w:szCs w:val="23"/>
        </w:rPr>
        <w:t>PREMESSO</w:t>
      </w:r>
    </w:p>
    <w:p w14:paraId="41616D5E" w14:textId="77777777" w:rsid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 xml:space="preserve">che nel corso degli anni d’imposta di seguito indicati ha effettuato versamenti TARI </w:t>
      </w:r>
    </w:p>
    <w:p w14:paraId="51AD80E5" w14:textId="4E6DA2D4" w:rsid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 xml:space="preserve">a favore del </w:t>
      </w:r>
      <w:r w:rsidRPr="00751CFA">
        <w:rPr>
          <w:rFonts w:ascii="Verdana" w:hAnsi="Verdana"/>
          <w:b/>
          <w:sz w:val="23"/>
          <w:szCs w:val="23"/>
        </w:rPr>
        <w:t xml:space="preserve">Comune di </w:t>
      </w:r>
      <w:r w:rsidR="0049385C">
        <w:rPr>
          <w:rFonts w:ascii="Verdana" w:hAnsi="Verdana"/>
          <w:b/>
          <w:sz w:val="23"/>
          <w:szCs w:val="23"/>
        </w:rPr>
        <w:t>Mappano</w:t>
      </w:r>
      <w:r w:rsidRPr="00751CFA">
        <w:rPr>
          <w:rFonts w:ascii="Verdana" w:hAnsi="Verdana"/>
          <w:sz w:val="23"/>
          <w:szCs w:val="23"/>
        </w:rPr>
        <w:t xml:space="preserve">, in misura superiore al dovuto: </w:t>
      </w:r>
    </w:p>
    <w:p w14:paraId="0836B18E" w14:textId="77777777" w:rsidR="00751CFA" w:rsidRP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</w:p>
    <w:p w14:paraId="35463854" w14:textId="77777777" w:rsidR="00751CFA" w:rsidRP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 xml:space="preserve">ANNO </w:t>
      </w:r>
      <w:r>
        <w:rPr>
          <w:rFonts w:ascii="Verdana" w:hAnsi="Verdana"/>
          <w:sz w:val="23"/>
          <w:szCs w:val="23"/>
        </w:rPr>
        <w:tab/>
        <w:t xml:space="preserve">  </w:t>
      </w:r>
      <w:r w:rsidRPr="00751CFA">
        <w:rPr>
          <w:rFonts w:ascii="Verdana" w:hAnsi="Verdana"/>
          <w:sz w:val="23"/>
          <w:szCs w:val="23"/>
        </w:rPr>
        <w:t xml:space="preserve">TRIBUTO DOVUTO </w:t>
      </w:r>
      <w:r>
        <w:rPr>
          <w:rFonts w:ascii="Verdana" w:hAnsi="Verdana"/>
          <w:sz w:val="23"/>
          <w:szCs w:val="23"/>
        </w:rPr>
        <w:t xml:space="preserve">   </w:t>
      </w:r>
      <w:r w:rsidRPr="00751CFA">
        <w:rPr>
          <w:rFonts w:ascii="Verdana" w:hAnsi="Verdana"/>
          <w:sz w:val="23"/>
          <w:szCs w:val="23"/>
        </w:rPr>
        <w:t xml:space="preserve">TRIBUTO VERSATO </w:t>
      </w:r>
      <w:r>
        <w:rPr>
          <w:rFonts w:ascii="Verdana" w:hAnsi="Verdana"/>
          <w:sz w:val="23"/>
          <w:szCs w:val="23"/>
        </w:rPr>
        <w:t xml:space="preserve">   </w:t>
      </w:r>
      <w:r w:rsidRPr="00751CFA">
        <w:rPr>
          <w:rFonts w:ascii="Verdana" w:hAnsi="Verdana"/>
          <w:sz w:val="23"/>
          <w:szCs w:val="23"/>
        </w:rPr>
        <w:t>TRIBUTO A RIMBORSO</w:t>
      </w:r>
    </w:p>
    <w:p w14:paraId="61EBBAA4" w14:textId="77777777" w:rsidR="00751CFA" w:rsidRP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>_________</w:t>
      </w:r>
      <w:r>
        <w:rPr>
          <w:rFonts w:ascii="Verdana" w:hAnsi="Verdana"/>
          <w:sz w:val="23"/>
          <w:szCs w:val="23"/>
        </w:rPr>
        <w:tab/>
        <w:t xml:space="preserve">  </w:t>
      </w:r>
      <w:r w:rsidRPr="00751CFA">
        <w:rPr>
          <w:rFonts w:ascii="Verdana" w:hAnsi="Verdana"/>
          <w:sz w:val="23"/>
          <w:szCs w:val="23"/>
        </w:rPr>
        <w:t xml:space="preserve">_____________ </w:t>
      </w:r>
      <w:r>
        <w:rPr>
          <w:rFonts w:ascii="Verdana" w:hAnsi="Verdana"/>
          <w:sz w:val="23"/>
          <w:szCs w:val="23"/>
        </w:rPr>
        <w:t xml:space="preserve">      </w:t>
      </w:r>
      <w:r w:rsidRPr="00751CFA">
        <w:rPr>
          <w:rFonts w:ascii="Verdana" w:hAnsi="Verdana"/>
          <w:sz w:val="23"/>
          <w:szCs w:val="23"/>
        </w:rPr>
        <w:t xml:space="preserve">______________ </w:t>
      </w:r>
      <w:r>
        <w:rPr>
          <w:rFonts w:ascii="Verdana" w:hAnsi="Verdana"/>
          <w:sz w:val="23"/>
          <w:szCs w:val="23"/>
        </w:rPr>
        <w:t xml:space="preserve">     </w:t>
      </w:r>
      <w:r w:rsidRPr="00751CFA">
        <w:rPr>
          <w:rFonts w:ascii="Verdana" w:hAnsi="Verdana"/>
          <w:sz w:val="23"/>
          <w:szCs w:val="23"/>
        </w:rPr>
        <w:t>_______________</w:t>
      </w:r>
    </w:p>
    <w:p w14:paraId="2B641466" w14:textId="77777777" w:rsid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 xml:space="preserve">_________ </w:t>
      </w:r>
      <w:r>
        <w:rPr>
          <w:rFonts w:ascii="Verdana" w:hAnsi="Verdana"/>
          <w:sz w:val="23"/>
          <w:szCs w:val="23"/>
        </w:rPr>
        <w:t xml:space="preserve">  </w:t>
      </w:r>
      <w:r w:rsidRPr="00751CFA">
        <w:rPr>
          <w:rFonts w:ascii="Verdana" w:hAnsi="Verdana"/>
          <w:sz w:val="23"/>
          <w:szCs w:val="23"/>
        </w:rPr>
        <w:t>_____________</w:t>
      </w:r>
      <w:r>
        <w:rPr>
          <w:rFonts w:ascii="Verdana" w:hAnsi="Verdana"/>
          <w:sz w:val="23"/>
          <w:szCs w:val="23"/>
        </w:rPr>
        <w:t xml:space="preserve">    </w:t>
      </w:r>
      <w:r w:rsidRPr="00751CFA">
        <w:rPr>
          <w:rFonts w:ascii="Verdana" w:hAnsi="Verdana"/>
          <w:sz w:val="23"/>
          <w:szCs w:val="23"/>
        </w:rPr>
        <w:t xml:space="preserve"> </w:t>
      </w:r>
      <w:r>
        <w:rPr>
          <w:rFonts w:ascii="Verdana" w:hAnsi="Verdana"/>
          <w:sz w:val="23"/>
          <w:szCs w:val="23"/>
        </w:rPr>
        <w:t xml:space="preserve">  </w:t>
      </w:r>
      <w:r w:rsidRPr="00751CFA">
        <w:rPr>
          <w:rFonts w:ascii="Verdana" w:hAnsi="Verdana"/>
          <w:sz w:val="23"/>
          <w:szCs w:val="23"/>
        </w:rPr>
        <w:t xml:space="preserve">______________ </w:t>
      </w:r>
      <w:r>
        <w:rPr>
          <w:rFonts w:ascii="Verdana" w:hAnsi="Verdana"/>
          <w:sz w:val="23"/>
          <w:szCs w:val="23"/>
        </w:rPr>
        <w:t xml:space="preserve">     </w:t>
      </w:r>
      <w:r w:rsidRPr="00751CFA">
        <w:rPr>
          <w:rFonts w:ascii="Verdana" w:hAnsi="Verdana"/>
          <w:sz w:val="23"/>
          <w:szCs w:val="23"/>
        </w:rPr>
        <w:t xml:space="preserve">_______________ </w:t>
      </w:r>
    </w:p>
    <w:p w14:paraId="396F5955" w14:textId="77777777" w:rsidR="00751CFA" w:rsidRP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</w:p>
    <w:p w14:paraId="7FC2E845" w14:textId="77777777" w:rsidR="00751CFA" w:rsidRP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>per i seguenti motivi (barrare la casella di interesse):</w:t>
      </w:r>
    </w:p>
    <w:p w14:paraId="73558976" w14:textId="77777777" w:rsidR="00751CFA" w:rsidRPr="00751CFA" w:rsidRDefault="00751CFA" w:rsidP="00751CFA">
      <w:pPr>
        <w:pStyle w:val="Default"/>
        <w:rPr>
          <w:rFonts w:ascii="Verdana" w:hAnsi="Verdana"/>
          <w:sz w:val="23"/>
          <w:szCs w:val="23"/>
        </w:rPr>
      </w:pPr>
      <w:r w:rsidRPr="00751CFA">
        <w:rPr>
          <w:rFonts w:ascii="Verdana" w:hAnsi="Verdana" w:cs="Wingdings"/>
          <w:sz w:val="16"/>
          <w:szCs w:val="16"/>
        </w:rPr>
        <w:t></w:t>
      </w:r>
      <w:r w:rsidRPr="00751CFA">
        <w:rPr>
          <w:rFonts w:ascii="Verdana" w:hAnsi="Verdana"/>
          <w:b/>
          <w:sz w:val="23"/>
          <w:szCs w:val="23"/>
        </w:rPr>
        <w:t>Errore di versamento</w:t>
      </w:r>
      <w:r>
        <w:rPr>
          <w:rFonts w:ascii="Verdana" w:hAnsi="Verdana"/>
          <w:sz w:val="23"/>
          <w:szCs w:val="23"/>
        </w:rPr>
        <w:t xml:space="preserve">  </w:t>
      </w:r>
      <w:r w:rsidRPr="00751CFA">
        <w:rPr>
          <w:rFonts w:ascii="Verdana" w:hAnsi="Verdana" w:cs="Wingdings"/>
          <w:sz w:val="16"/>
          <w:szCs w:val="16"/>
        </w:rPr>
        <w:t></w:t>
      </w:r>
      <w:r w:rsidRPr="00751CFA">
        <w:rPr>
          <w:rFonts w:ascii="Verdana" w:hAnsi="Verdana"/>
          <w:b/>
          <w:sz w:val="23"/>
          <w:szCs w:val="23"/>
        </w:rPr>
        <w:t>Variazione della superficie e/o nucleo</w:t>
      </w:r>
      <w:r>
        <w:rPr>
          <w:rFonts w:ascii="Verdana" w:hAnsi="Verdana"/>
          <w:sz w:val="23"/>
          <w:szCs w:val="23"/>
        </w:rPr>
        <w:t xml:space="preserve">  </w:t>
      </w:r>
      <w:r w:rsidRPr="00751CFA">
        <w:rPr>
          <w:rFonts w:ascii="Verdana" w:hAnsi="Verdana" w:cs="Wingdings"/>
          <w:sz w:val="16"/>
          <w:szCs w:val="16"/>
        </w:rPr>
        <w:t></w:t>
      </w:r>
      <w:r w:rsidRPr="00751CFA">
        <w:rPr>
          <w:rFonts w:ascii="Verdana" w:hAnsi="Verdana"/>
          <w:b/>
          <w:sz w:val="23"/>
          <w:szCs w:val="23"/>
        </w:rPr>
        <w:t xml:space="preserve">Cessazione nel corso dell’anno </w:t>
      </w:r>
      <w:r>
        <w:rPr>
          <w:rFonts w:ascii="Verdana" w:hAnsi="Verdana"/>
          <w:sz w:val="23"/>
          <w:szCs w:val="23"/>
        </w:rPr>
        <w:t xml:space="preserve">  </w:t>
      </w:r>
      <w:r w:rsidRPr="00751CFA">
        <w:rPr>
          <w:rFonts w:ascii="Verdana" w:hAnsi="Verdana" w:cs="Wingdings"/>
          <w:sz w:val="16"/>
          <w:szCs w:val="16"/>
        </w:rPr>
        <w:t></w:t>
      </w:r>
      <w:r w:rsidRPr="00751CFA">
        <w:rPr>
          <w:rFonts w:ascii="Verdana" w:hAnsi="Verdana"/>
          <w:b/>
          <w:sz w:val="23"/>
          <w:szCs w:val="23"/>
        </w:rPr>
        <w:t>Altro</w:t>
      </w:r>
      <w:r w:rsidRPr="00751CFA">
        <w:rPr>
          <w:rFonts w:ascii="Verdana" w:hAnsi="Verdana"/>
          <w:sz w:val="23"/>
          <w:szCs w:val="23"/>
        </w:rPr>
        <w:t>__________</w:t>
      </w:r>
      <w:r>
        <w:rPr>
          <w:rFonts w:ascii="Verdana" w:hAnsi="Verdana"/>
          <w:sz w:val="23"/>
          <w:szCs w:val="23"/>
        </w:rPr>
        <w:t>________________________________________</w:t>
      </w:r>
    </w:p>
    <w:p w14:paraId="33877160" w14:textId="77777777" w:rsidR="00751CFA" w:rsidRDefault="00751CFA" w:rsidP="00751CFA">
      <w:pPr>
        <w:pStyle w:val="Default"/>
        <w:rPr>
          <w:rFonts w:ascii="Verdana" w:hAnsi="Verdana"/>
          <w:b/>
          <w:bCs/>
          <w:sz w:val="23"/>
          <w:szCs w:val="23"/>
        </w:rPr>
      </w:pPr>
    </w:p>
    <w:p w14:paraId="6E152CF0" w14:textId="77777777" w:rsidR="00751CFA" w:rsidRPr="00751CFA" w:rsidRDefault="00751CFA" w:rsidP="00751CFA">
      <w:pPr>
        <w:pStyle w:val="Default"/>
        <w:jc w:val="center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b/>
          <w:bCs/>
          <w:sz w:val="23"/>
          <w:szCs w:val="23"/>
        </w:rPr>
        <w:t>CHIEDE</w:t>
      </w:r>
    </w:p>
    <w:p w14:paraId="3D69F4D0" w14:textId="77777777" w:rsid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>La compensazione della TARI versata in eccesso pari a €____________</w:t>
      </w:r>
    </w:p>
    <w:p w14:paraId="24E1B2B2" w14:textId="77777777" w:rsidR="00751CFA" w:rsidRPr="00751CFA" w:rsidRDefault="00751CFA" w:rsidP="00751CFA">
      <w:pPr>
        <w:pStyle w:val="Default"/>
        <w:jc w:val="both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sz w:val="23"/>
          <w:szCs w:val="23"/>
        </w:rPr>
        <w:t xml:space="preserve">(come da prospetto precedente) con la TARI anno ……….. </w:t>
      </w:r>
    </w:p>
    <w:p w14:paraId="0191160F" w14:textId="77777777" w:rsidR="00751CFA" w:rsidRDefault="00751CFA" w:rsidP="00751CFA">
      <w:pPr>
        <w:pStyle w:val="Default"/>
        <w:jc w:val="center"/>
        <w:rPr>
          <w:rFonts w:ascii="Verdana" w:hAnsi="Verdana"/>
          <w:b/>
          <w:bCs/>
          <w:sz w:val="23"/>
          <w:szCs w:val="23"/>
        </w:rPr>
      </w:pPr>
    </w:p>
    <w:p w14:paraId="3607E430" w14:textId="77777777" w:rsidR="00751CFA" w:rsidRPr="00751CFA" w:rsidRDefault="00751CFA" w:rsidP="00751CFA">
      <w:pPr>
        <w:pStyle w:val="Default"/>
        <w:jc w:val="center"/>
        <w:rPr>
          <w:rFonts w:ascii="Verdana" w:hAnsi="Verdana"/>
          <w:sz w:val="23"/>
          <w:szCs w:val="23"/>
        </w:rPr>
      </w:pPr>
      <w:r w:rsidRPr="00751CFA">
        <w:rPr>
          <w:rFonts w:ascii="Verdana" w:hAnsi="Verdana"/>
          <w:b/>
          <w:bCs/>
          <w:sz w:val="23"/>
          <w:szCs w:val="23"/>
        </w:rPr>
        <w:t>COMUNICA CHE:</w:t>
      </w:r>
    </w:p>
    <w:p w14:paraId="67C9DBC1" w14:textId="77777777" w:rsidR="00751CFA" w:rsidRPr="00751CFA" w:rsidRDefault="00751CFA" w:rsidP="00751CFA">
      <w:pPr>
        <w:pStyle w:val="Titolo3"/>
        <w:tabs>
          <w:tab w:val="clear" w:pos="0"/>
        </w:tabs>
        <w:spacing w:before="120" w:after="120"/>
        <w:ind w:left="0" w:firstLine="0"/>
        <w:jc w:val="left"/>
        <w:rPr>
          <w:rFonts w:ascii="Verdana" w:hAnsi="Verdana" w:cs="Verdana"/>
          <w:sz w:val="22"/>
          <w:szCs w:val="22"/>
          <w:u w:val="single"/>
        </w:rPr>
      </w:pPr>
      <w:r w:rsidRPr="00751CFA">
        <w:rPr>
          <w:rFonts w:ascii="Verdana" w:hAnsi="Verdana"/>
          <w:sz w:val="23"/>
          <w:szCs w:val="23"/>
          <w:u w:val="single"/>
        </w:rPr>
        <w:t>il sottoscritto non ha presentato istanza di rimborso per le annualità per cui si chiede la compensazione</w:t>
      </w:r>
    </w:p>
    <w:p w14:paraId="46006A02" w14:textId="77777777" w:rsidR="00D83E70" w:rsidRPr="00F35355" w:rsidRDefault="00D83E70">
      <w:pPr>
        <w:pStyle w:val="Titolo3"/>
        <w:spacing w:before="120" w:after="120"/>
        <w:rPr>
          <w:rFonts w:ascii="Verdana" w:hAnsi="Verdana" w:cs="Verdana"/>
          <w:sz w:val="22"/>
          <w:szCs w:val="22"/>
        </w:rPr>
      </w:pPr>
      <w:r w:rsidRPr="00F35355">
        <w:rPr>
          <w:rFonts w:ascii="Verdana" w:hAnsi="Verdana"/>
        </w:rPr>
        <w:t>CHIEDE</w:t>
      </w:r>
    </w:p>
    <w:p w14:paraId="18EFA1F9" w14:textId="77777777" w:rsidR="00D83E70" w:rsidRDefault="00D83E70">
      <w:p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Il rimborso totale/parziale di €_______________  relativamente all’</w:t>
      </w:r>
      <w:r>
        <w:rPr>
          <w:rFonts w:ascii="Verdana" w:hAnsi="Verdana" w:cs="Verdana"/>
          <w:b/>
          <w:sz w:val="22"/>
          <w:szCs w:val="22"/>
        </w:rPr>
        <w:t xml:space="preserve"> </w:t>
      </w:r>
      <w:r>
        <w:rPr>
          <w:rFonts w:ascii="Verdana" w:hAnsi="Verdana" w:cs="Verdana"/>
          <w:sz w:val="22"/>
          <w:szCs w:val="22"/>
        </w:rPr>
        <w:t xml:space="preserve">ANNO __________ </w:t>
      </w:r>
    </w:p>
    <w:p w14:paraId="3C259FBB" w14:textId="77777777" w:rsidR="00751CFA" w:rsidRPr="00751CFA" w:rsidRDefault="00751CFA" w:rsidP="00751CFA"/>
    <w:p w14:paraId="0A6D8D59" w14:textId="315005B7" w:rsidR="00D83E70" w:rsidRDefault="00D83E70" w:rsidP="0049385C">
      <w:pPr>
        <w:pStyle w:val="Titolo4"/>
        <w:ind w:left="0" w:firstLine="0"/>
      </w:pPr>
      <w:r>
        <w:rPr>
          <w:rFonts w:ascii="Verdana" w:hAnsi="Verdana" w:cs="Verdana"/>
          <w:b/>
          <w:spacing w:val="120"/>
          <w:sz w:val="22"/>
          <w:szCs w:val="22"/>
        </w:rPr>
        <w:t>Con la seguente modalità di incasso:</w:t>
      </w:r>
    </w:p>
    <w:p w14:paraId="0EBA4F25" w14:textId="0428B83D" w:rsidR="00D83E70" w:rsidRDefault="0065379B" w:rsidP="0049385C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9162E" wp14:editId="010A5342">
                <wp:simplePos x="0" y="0"/>
                <wp:positionH relativeFrom="column">
                  <wp:posOffset>40640</wp:posOffset>
                </wp:positionH>
                <wp:positionV relativeFrom="paragraph">
                  <wp:posOffset>101600</wp:posOffset>
                </wp:positionV>
                <wp:extent cx="228600" cy="228600"/>
                <wp:effectExtent l="12065" t="6985" r="6985" b="12065"/>
                <wp:wrapNone/>
                <wp:docPr id="203606078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CBB05" id="Rectangle 5" o:spid="_x0000_s1026" style="position:absolute;margin-left:3.2pt;margin-top:8pt;width:18pt;height:1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  <w:r w:rsidR="00D83E70">
        <w:t xml:space="preserve">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94D5E0" wp14:editId="3EB2EC71">
                <wp:simplePos x="0" y="0"/>
                <wp:positionH relativeFrom="column">
                  <wp:posOffset>40640</wp:posOffset>
                </wp:positionH>
                <wp:positionV relativeFrom="paragraph">
                  <wp:posOffset>120650</wp:posOffset>
                </wp:positionV>
                <wp:extent cx="228600" cy="228600"/>
                <wp:effectExtent l="12065" t="6985" r="6985" b="12065"/>
                <wp:wrapNone/>
                <wp:docPr id="158316524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9EAE6" id="Rectangle 4" o:spid="_x0000_s1026" style="position:absolute;margin-left:3.2pt;margin-top:9.5pt;width:18pt;height:18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</w:p>
    <w:p w14:paraId="35ECDB88" w14:textId="3259C527" w:rsidR="00D83E70" w:rsidRDefault="00D83E70">
      <w:pPr>
        <w:jc w:val="both"/>
      </w:pPr>
      <w:r>
        <w:t xml:space="preserve">                </w:t>
      </w:r>
      <w:r w:rsidRPr="00F35355">
        <w:rPr>
          <w:rFonts w:ascii="Verdana" w:hAnsi="Verdana"/>
        </w:rPr>
        <w:t>ACCREDITO SU C/C BANCARIO/POSTALE</w:t>
      </w:r>
      <w:r>
        <w:t>:</w:t>
      </w:r>
    </w:p>
    <w:p w14:paraId="5AAEC8F8" w14:textId="77777777" w:rsidR="00D83E70" w:rsidRDefault="00D83E70">
      <w:pPr>
        <w:jc w:val="both"/>
      </w:pPr>
    </w:p>
    <w:p w14:paraId="7E60C6C1" w14:textId="77777777" w:rsidR="00D83E70" w:rsidRDefault="00D83E70">
      <w:pPr>
        <w:rPr>
          <w:rFonts w:ascii="Verdana" w:hAnsi="Verdana" w:cs="Verdana"/>
          <w:b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CODICE IBAN</w:t>
      </w:r>
      <w:r>
        <w:t>_________________________________________________________________________________________</w:t>
      </w:r>
    </w:p>
    <w:p w14:paraId="61B5D332" w14:textId="77777777" w:rsidR="00D83E70" w:rsidRDefault="00D83E70">
      <w:pPr>
        <w:spacing w:line="360" w:lineRule="auto"/>
        <w:ind w:left="765"/>
        <w:rPr>
          <w:rFonts w:ascii="Verdana" w:hAnsi="Verdana" w:cs="Verdana"/>
          <w:b/>
          <w:sz w:val="22"/>
          <w:szCs w:val="22"/>
        </w:rPr>
      </w:pPr>
    </w:p>
    <w:p w14:paraId="17741363" w14:textId="77777777" w:rsidR="00D83E70" w:rsidRDefault="00D83E70">
      <w:r>
        <w:rPr>
          <w:rFonts w:ascii="Verdana" w:hAnsi="Verdana" w:cs="Verdana"/>
          <w:sz w:val="22"/>
          <w:szCs w:val="22"/>
        </w:rPr>
        <w:t>Conto intestato a …</w:t>
      </w:r>
      <w:r>
        <w:t>___________________________________________________________________________________</w:t>
      </w:r>
    </w:p>
    <w:p w14:paraId="5B1877DB" w14:textId="77777777" w:rsidR="00D83E70" w:rsidRDefault="00D83E70">
      <w:pPr>
        <w:spacing w:line="360" w:lineRule="auto"/>
        <w:ind w:left="765"/>
      </w:pPr>
    </w:p>
    <w:p w14:paraId="54BB03EB" w14:textId="77777777" w:rsidR="00D83E70" w:rsidRPr="00F35355" w:rsidRDefault="00D83E70">
      <w:pPr>
        <w:jc w:val="both"/>
        <w:rPr>
          <w:rFonts w:ascii="Verdana" w:hAnsi="Verdana"/>
          <w:sz w:val="22"/>
          <w:szCs w:val="22"/>
        </w:rPr>
      </w:pPr>
      <w:r w:rsidRPr="00F35355">
        <w:rPr>
          <w:rFonts w:ascii="Verdana" w:hAnsi="Verdana"/>
          <w:sz w:val="22"/>
          <w:szCs w:val="22"/>
        </w:rPr>
        <w:t>Istituto di Credito/banca______________________________Filiale di___________________</w:t>
      </w:r>
    </w:p>
    <w:p w14:paraId="259235C6" w14:textId="77777777" w:rsidR="00D83E70" w:rsidRDefault="00D83E70"/>
    <w:p w14:paraId="7525B9E1" w14:textId="77777777" w:rsidR="00D83E70" w:rsidRDefault="00D83E70"/>
    <w:p w14:paraId="4358DB7C" w14:textId="77777777" w:rsidR="00D83E70" w:rsidRDefault="00D83E70">
      <w:pPr>
        <w:pStyle w:val="Titolo4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spacing w:val="120"/>
          <w:sz w:val="22"/>
          <w:szCs w:val="22"/>
        </w:rPr>
        <w:t>DOCUMENTI DA ALLEGARE:</w:t>
      </w:r>
    </w:p>
    <w:p w14:paraId="42E8E981" w14:textId="77777777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Copia avviso </w:t>
      </w:r>
    </w:p>
    <w:p w14:paraId="7C52E24F" w14:textId="77777777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Copia documenti pagamento</w:t>
      </w:r>
    </w:p>
    <w:p w14:paraId="12C0F8D9" w14:textId="77777777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Documentazione variazione / cessazione</w:t>
      </w:r>
    </w:p>
    <w:p w14:paraId="101751F6" w14:textId="77777777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Documento identità </w:t>
      </w:r>
    </w:p>
    <w:p w14:paraId="69AFF586" w14:textId="77777777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Certificato di morte</w:t>
      </w:r>
    </w:p>
    <w:p w14:paraId="1E6B0780" w14:textId="150D9244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Delega eredi</w:t>
      </w:r>
      <w:r w:rsidR="00830A86">
        <w:rPr>
          <w:rFonts w:ascii="Verdana" w:hAnsi="Verdana" w:cs="Verdana"/>
          <w:sz w:val="22"/>
          <w:szCs w:val="22"/>
        </w:rPr>
        <w:t xml:space="preserve"> con documento d’identità</w:t>
      </w:r>
    </w:p>
    <w:p w14:paraId="0B0B699C" w14:textId="77777777" w:rsidR="00D83E70" w:rsidRDefault="00D83E70">
      <w:pPr>
        <w:numPr>
          <w:ilvl w:val="0"/>
          <w:numId w:val="3"/>
        </w:numPr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sz w:val="22"/>
          <w:szCs w:val="22"/>
        </w:rPr>
        <w:t>…………………………………………………………………………………………………………………………………………….</w:t>
      </w:r>
    </w:p>
    <w:p w14:paraId="4FDF2A50" w14:textId="77777777" w:rsidR="00D83E70" w:rsidRDefault="00D83E70">
      <w:pPr>
        <w:numPr>
          <w:ilvl w:val="0"/>
          <w:numId w:val="3"/>
        </w:numPr>
        <w:spacing w:line="360" w:lineRule="auto"/>
      </w:pPr>
      <w:r>
        <w:rPr>
          <w:rFonts w:ascii="Verdana" w:hAnsi="Verdana" w:cs="Verdana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2494C091" w14:textId="60F1D078" w:rsidR="0065379B" w:rsidRDefault="0065379B" w:rsidP="0065379B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Style w:val="Enfasicorsivo"/>
          <w:rFonts w:ascii="Calibri" w:hAnsi="Calibri" w:cs="Calibri"/>
        </w:rPr>
      </w:pPr>
      <w:r>
        <w:rPr>
          <w:rFonts w:ascii="Calibri" w:hAnsi="Calibri" w:cs="Calibri"/>
          <w:i/>
          <w:iCs/>
        </w:rPr>
        <w:t>Per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i</w:t>
      </w:r>
      <w:r>
        <w:rPr>
          <w:rStyle w:val="Enfasicorsivo"/>
          <w:rFonts w:ascii="Calibri" w:hAnsi="Calibri" w:cs="Calibri"/>
        </w:rPr>
        <w:t xml:space="preserve">nformazioni sulle condizioni di erogazione del servizio integrato di gestione dei rifiuti urbani, quali le condizioni di erogazione dei servizi di raccolta, di trasporto, di spazzamento e lavaggio delle strade, le corrette modalità di conferimento dei rifiuti e le modalità per la consegna delle attrezzature per la raccolta sono reperibili sul sito: </w:t>
      </w:r>
      <w:hyperlink r:id="rId8" w:history="1">
        <w:r>
          <w:rPr>
            <w:rStyle w:val="Collegamentoipertestuale"/>
            <w:rFonts w:ascii="Calibri" w:hAnsi="Calibri" w:cs="Calibri"/>
          </w:rPr>
          <w:t>www.setaspa.com</w:t>
        </w:r>
      </w:hyperlink>
      <w:r>
        <w:rPr>
          <w:rStyle w:val="Enfasicorsivo"/>
          <w:rFonts w:ascii="Calibri" w:hAnsi="Calibri" w:cs="Calibri"/>
        </w:rPr>
        <w:t xml:space="preserve"> e su specifica richiesta è possibile ricevere copia cartacea presso lo sportello TARI del Comune di </w:t>
      </w:r>
      <w:r w:rsidR="00A11CF9">
        <w:rPr>
          <w:rStyle w:val="Enfasicorsivo"/>
          <w:rFonts w:ascii="Calibri" w:hAnsi="Calibri" w:cs="Calibri"/>
        </w:rPr>
        <w:t>Mappano.</w:t>
      </w:r>
    </w:p>
    <w:p w14:paraId="5E8EB728" w14:textId="77777777" w:rsidR="00A11CF9" w:rsidRPr="00022155" w:rsidRDefault="00A11CF9" w:rsidP="00A11CF9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Fonts w:ascii="Calibri" w:hAnsi="Calibri" w:cs="Calibri"/>
          <w:i/>
          <w:iCs/>
          <w:lang w:eastAsia="zh-CN"/>
        </w:rPr>
      </w:pPr>
      <w:r w:rsidRPr="00022155">
        <w:rPr>
          <w:rFonts w:ascii="Calibri" w:hAnsi="Calibri" w:cs="Calibri"/>
          <w:i/>
          <w:iCs/>
          <w:lang w:eastAsia="zh-CN"/>
        </w:rPr>
        <w:t xml:space="preserve">La Carta della Qualità Integrata è reperibile sul sito di Seta all’indirizzo https://www.setaspa.com/index.php/azienda/143-seta/771-carta-dei-servizi oppure su specifica richiesta potrà essere consegnata copia cartacea presso lo sportello TARI del Comune di </w:t>
      </w:r>
      <w:r>
        <w:rPr>
          <w:rFonts w:ascii="Calibri" w:hAnsi="Calibri" w:cs="Calibri"/>
          <w:i/>
          <w:iCs/>
          <w:lang w:eastAsia="zh-CN"/>
        </w:rPr>
        <w:t>Mappano.</w:t>
      </w:r>
    </w:p>
    <w:p w14:paraId="60716D5F" w14:textId="77777777" w:rsidR="0065379B" w:rsidRDefault="0065379B" w:rsidP="0065379B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Style w:val="Enfasicorsivo"/>
          <w:rFonts w:ascii="Calibri" w:hAnsi="Calibri" w:cs="Calibri"/>
        </w:rPr>
      </w:pPr>
    </w:p>
    <w:p w14:paraId="7A7DD077" w14:textId="77777777" w:rsidR="0065379B" w:rsidRDefault="0065379B" w:rsidP="0065379B">
      <w:pPr>
        <w:numPr>
          <w:ilvl w:val="0"/>
          <w:numId w:val="1"/>
        </w:numPr>
        <w:autoSpaceDE w:val="0"/>
        <w:ind w:left="0" w:right="-57" w:firstLine="0"/>
        <w:jc w:val="both"/>
      </w:pPr>
      <w:r>
        <w:rPr>
          <w:rFonts w:ascii="Calibri" w:hAnsi="Calibri" w:cs="Calibri"/>
          <w:b/>
          <w:sz w:val="18"/>
          <w:szCs w:val="18"/>
        </w:rPr>
        <w:t>Consapevole delle sanzioni penali, in caso di dichiarazioni non veritiere e falsità negli atti, previste dall’art. 76 DPR 445/2000 e dall’art. 483 del Codice Penale.</w:t>
      </w:r>
    </w:p>
    <w:p w14:paraId="47B36834" w14:textId="77777777" w:rsidR="0065379B" w:rsidRDefault="0065379B" w:rsidP="0065379B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rPr>
          <w:rFonts w:ascii="Calibri" w:hAnsi="Calibri" w:cs="Calibri"/>
          <w:bCs/>
          <w:sz w:val="18"/>
          <w:szCs w:val="18"/>
        </w:rPr>
      </w:pPr>
    </w:p>
    <w:p w14:paraId="48B18036" w14:textId="6CA28259" w:rsidR="0065379B" w:rsidRDefault="0065379B" w:rsidP="0065379B">
      <w:pPr>
        <w:numPr>
          <w:ilvl w:val="0"/>
          <w:numId w:val="1"/>
        </w:numPr>
        <w:tabs>
          <w:tab w:val="left" w:pos="5387"/>
        </w:tabs>
        <w:autoSpaceDE w:val="0"/>
        <w:spacing w:after="240"/>
        <w:ind w:left="0" w:firstLine="0"/>
        <w:jc w:val="both"/>
      </w:pPr>
      <w:r>
        <w:rPr>
          <w:rFonts w:ascii="Calibri" w:hAnsi="Calibri" w:cs="Calibri"/>
          <w:sz w:val="18"/>
          <w:szCs w:val="18"/>
        </w:rPr>
        <w:t>Mappano, li __________________________                                                       Il Dichiarante____________________________________________</w:t>
      </w:r>
    </w:p>
    <w:p w14:paraId="5C9071FB" w14:textId="77777777" w:rsidR="0065379B" w:rsidRDefault="0065379B" w:rsidP="0065379B">
      <w:pPr>
        <w:pStyle w:val="Corpodeltesto31"/>
        <w:spacing w:before="80"/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"/>
        <w:gridCol w:w="416"/>
        <w:gridCol w:w="390"/>
        <w:gridCol w:w="337"/>
        <w:gridCol w:w="443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  <w:gridCol w:w="452"/>
        <w:gridCol w:w="425"/>
      </w:tblGrid>
      <w:tr w:rsidR="0065379B" w14:paraId="54353946" w14:textId="77777777" w:rsidTr="006D177C">
        <w:trPr>
          <w:cantSplit/>
          <w:jc w:val="center"/>
        </w:trPr>
        <w:tc>
          <w:tcPr>
            <w:tcW w:w="511" w:type="dxa"/>
            <w:vAlign w:val="center"/>
          </w:tcPr>
          <w:p w14:paraId="2C718646" w14:textId="77777777" w:rsidR="0065379B" w:rsidRDefault="0065379B" w:rsidP="0065379B">
            <w:pPr>
              <w:pStyle w:val="Titolo8"/>
              <w:keepNext/>
              <w:numPr>
                <w:ilvl w:val="7"/>
                <w:numId w:val="1"/>
              </w:numPr>
              <w:autoSpaceDE w:val="0"/>
              <w:snapToGrid w:val="0"/>
              <w:spacing w:before="0" w:after="0"/>
              <w:ind w:left="0" w:firstLine="0"/>
              <w:jc w:val="center"/>
              <w:rPr>
                <w:rFonts w:ascii="Verdana" w:hAnsi="Verdana" w:cs="Verdana"/>
                <w:szCs w:val="20"/>
              </w:rPr>
            </w:pPr>
          </w:p>
        </w:tc>
        <w:tc>
          <w:tcPr>
            <w:tcW w:w="416" w:type="dxa"/>
            <w:vAlign w:val="center"/>
          </w:tcPr>
          <w:p w14:paraId="1A38E7F9" w14:textId="77777777" w:rsidR="0065379B" w:rsidRDefault="0065379B" w:rsidP="006D177C">
            <w:pPr>
              <w:keepNext/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90" w:type="dxa"/>
            <w:vAlign w:val="center"/>
          </w:tcPr>
          <w:p w14:paraId="14280C4F" w14:textId="77777777" w:rsidR="0065379B" w:rsidRDefault="0065379B" w:rsidP="006D177C">
            <w:pPr>
              <w:keepNext/>
              <w:ind w:left="97" w:hanging="97"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37" w:type="dxa"/>
            <w:vAlign w:val="center"/>
          </w:tcPr>
          <w:p w14:paraId="5F6CE5CC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N</w:t>
            </w:r>
          </w:p>
        </w:tc>
        <w:tc>
          <w:tcPr>
            <w:tcW w:w="443" w:type="dxa"/>
            <w:vAlign w:val="center"/>
          </w:tcPr>
          <w:p w14:paraId="6FB8BEAA" w14:textId="77777777" w:rsidR="0065379B" w:rsidRPr="00F35355" w:rsidRDefault="0065379B" w:rsidP="0065379B">
            <w:pPr>
              <w:pStyle w:val="Titolo8"/>
              <w:keepNext/>
              <w:numPr>
                <w:ilvl w:val="7"/>
                <w:numId w:val="1"/>
              </w:numPr>
              <w:autoSpaceDE w:val="0"/>
              <w:spacing w:before="0" w:after="0"/>
              <w:ind w:left="0" w:firstLine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F35355"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  <w:t>F</w:t>
            </w:r>
          </w:p>
        </w:tc>
        <w:tc>
          <w:tcPr>
            <w:tcW w:w="411" w:type="dxa"/>
            <w:vAlign w:val="center"/>
          </w:tcPr>
          <w:p w14:paraId="1D776DC1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O</w:t>
            </w:r>
          </w:p>
        </w:tc>
        <w:tc>
          <w:tcPr>
            <w:tcW w:w="407" w:type="dxa"/>
            <w:vAlign w:val="center"/>
          </w:tcPr>
          <w:p w14:paraId="09BA5178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R</w:t>
            </w:r>
          </w:p>
        </w:tc>
        <w:tc>
          <w:tcPr>
            <w:tcW w:w="355" w:type="dxa"/>
            <w:vAlign w:val="center"/>
          </w:tcPr>
          <w:p w14:paraId="4BD41F97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M</w:t>
            </w:r>
          </w:p>
        </w:tc>
        <w:tc>
          <w:tcPr>
            <w:tcW w:w="333" w:type="dxa"/>
            <w:vAlign w:val="center"/>
          </w:tcPr>
          <w:p w14:paraId="23CCCA22" w14:textId="77777777" w:rsidR="0065379B" w:rsidRPr="00F35355" w:rsidRDefault="0065379B" w:rsidP="0065379B">
            <w:pPr>
              <w:pStyle w:val="Titolo8"/>
              <w:keepNext/>
              <w:numPr>
                <w:ilvl w:val="7"/>
                <w:numId w:val="1"/>
              </w:numPr>
              <w:autoSpaceDE w:val="0"/>
              <w:spacing w:before="0" w:after="0"/>
              <w:ind w:left="0" w:firstLine="0"/>
              <w:jc w:val="center"/>
              <w:rPr>
                <w:b/>
                <w:bCs/>
                <w:i w:val="0"/>
                <w:iCs w:val="0"/>
              </w:rPr>
            </w:pPr>
            <w:r w:rsidRPr="00F35355">
              <w:rPr>
                <w:rFonts w:ascii="Verdana" w:hAnsi="Verdana" w:cs="Verdana"/>
                <w:b/>
                <w:bCs/>
                <w:i w:val="0"/>
                <w:iCs w:val="0"/>
                <w:szCs w:val="20"/>
              </w:rPr>
              <w:t>A</w:t>
            </w:r>
          </w:p>
        </w:tc>
        <w:tc>
          <w:tcPr>
            <w:tcW w:w="410" w:type="dxa"/>
            <w:vAlign w:val="center"/>
          </w:tcPr>
          <w:p w14:paraId="027351DF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T</w:t>
            </w:r>
          </w:p>
        </w:tc>
        <w:tc>
          <w:tcPr>
            <w:tcW w:w="319" w:type="dxa"/>
            <w:vAlign w:val="center"/>
          </w:tcPr>
          <w:p w14:paraId="1D18917C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19" w:type="dxa"/>
            <w:vAlign w:val="center"/>
          </w:tcPr>
          <w:p w14:paraId="529201BD" w14:textId="77777777" w:rsidR="0065379B" w:rsidRDefault="0065379B" w:rsidP="006D177C">
            <w:pPr>
              <w:keepNext/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V</w:t>
            </w:r>
          </w:p>
        </w:tc>
        <w:tc>
          <w:tcPr>
            <w:tcW w:w="429" w:type="dxa"/>
            <w:vAlign w:val="center"/>
          </w:tcPr>
          <w:p w14:paraId="46598946" w14:textId="77777777" w:rsidR="0065379B" w:rsidRDefault="0065379B" w:rsidP="006D177C">
            <w:pPr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A</w:t>
            </w:r>
          </w:p>
        </w:tc>
        <w:tc>
          <w:tcPr>
            <w:tcW w:w="494" w:type="dxa"/>
            <w:vAlign w:val="center"/>
          </w:tcPr>
          <w:p w14:paraId="73F4258F" w14:textId="77777777" w:rsidR="0065379B" w:rsidRDefault="0065379B" w:rsidP="006D177C">
            <w:pPr>
              <w:snapToGrid w:val="0"/>
              <w:ind w:left="141" w:hanging="141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05" w:type="dxa"/>
            <w:vAlign w:val="center"/>
          </w:tcPr>
          <w:p w14:paraId="7851C4B3" w14:textId="77777777" w:rsidR="0065379B" w:rsidRDefault="0065379B" w:rsidP="006D177C">
            <w:pPr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56" w:type="dxa"/>
            <w:vAlign w:val="center"/>
          </w:tcPr>
          <w:p w14:paraId="73F3FAA4" w14:textId="77777777" w:rsidR="0065379B" w:rsidRDefault="0065379B" w:rsidP="006D177C">
            <w:pPr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430" w:type="dxa"/>
            <w:vAlign w:val="center"/>
          </w:tcPr>
          <w:p w14:paraId="71E349E8" w14:textId="77777777" w:rsidR="0065379B" w:rsidRDefault="0065379B" w:rsidP="006D177C">
            <w:pPr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P</w:t>
            </w:r>
          </w:p>
        </w:tc>
        <w:tc>
          <w:tcPr>
            <w:tcW w:w="361" w:type="dxa"/>
            <w:vAlign w:val="center"/>
          </w:tcPr>
          <w:p w14:paraId="37972B83" w14:textId="77777777" w:rsidR="0065379B" w:rsidRDefault="0065379B" w:rsidP="006D177C">
            <w:pPr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R</w:t>
            </w:r>
          </w:p>
        </w:tc>
        <w:tc>
          <w:tcPr>
            <w:tcW w:w="356" w:type="dxa"/>
            <w:vAlign w:val="center"/>
          </w:tcPr>
          <w:p w14:paraId="3D6D1F86" w14:textId="77777777" w:rsidR="0065379B" w:rsidRDefault="0065379B" w:rsidP="006D177C">
            <w:pPr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57" w:type="dxa"/>
            <w:vAlign w:val="center"/>
          </w:tcPr>
          <w:p w14:paraId="1E5F36D7" w14:textId="77777777" w:rsidR="0065379B" w:rsidRDefault="0065379B" w:rsidP="006D177C">
            <w:pPr>
              <w:jc w:val="center"/>
            </w:pPr>
            <w:r>
              <w:rPr>
                <w:rFonts w:ascii="Verdana" w:hAnsi="Verdana" w:cs="Verdana"/>
                <w:b/>
                <w:bCs/>
                <w:sz w:val="22"/>
              </w:rPr>
              <w:t>V</w:t>
            </w:r>
          </w:p>
        </w:tc>
        <w:tc>
          <w:tcPr>
            <w:tcW w:w="356" w:type="dxa"/>
            <w:vAlign w:val="center"/>
          </w:tcPr>
          <w:p w14:paraId="45C7A3CE" w14:textId="77777777" w:rsidR="0065379B" w:rsidRDefault="0065379B" w:rsidP="006D177C">
            <w:r>
              <w:rPr>
                <w:rFonts w:ascii="Verdana" w:hAnsi="Verdana" w:cs="Verdana"/>
                <w:b/>
                <w:bCs/>
                <w:sz w:val="22"/>
              </w:rPr>
              <w:t>A</w:t>
            </w:r>
          </w:p>
        </w:tc>
        <w:tc>
          <w:tcPr>
            <w:tcW w:w="356" w:type="dxa"/>
            <w:vAlign w:val="center"/>
          </w:tcPr>
          <w:p w14:paraId="16E3FD8A" w14:textId="77777777" w:rsidR="0065379B" w:rsidRDefault="0065379B" w:rsidP="006D177C">
            <w:r>
              <w:rPr>
                <w:rFonts w:ascii="Verdana" w:hAnsi="Verdana" w:cs="Verdana"/>
                <w:b/>
                <w:bCs/>
                <w:sz w:val="22"/>
              </w:rPr>
              <w:t>C</w:t>
            </w:r>
          </w:p>
        </w:tc>
        <w:tc>
          <w:tcPr>
            <w:tcW w:w="356" w:type="dxa"/>
            <w:vAlign w:val="center"/>
          </w:tcPr>
          <w:p w14:paraId="43825998" w14:textId="77777777" w:rsidR="0065379B" w:rsidRDefault="0065379B" w:rsidP="006D177C">
            <w:r>
              <w:rPr>
                <w:rFonts w:ascii="Verdana" w:hAnsi="Verdana" w:cs="Verdana"/>
                <w:b/>
                <w:bCs/>
                <w:sz w:val="22"/>
              </w:rPr>
              <w:t>Y</w:t>
            </w:r>
          </w:p>
        </w:tc>
        <w:tc>
          <w:tcPr>
            <w:tcW w:w="452" w:type="dxa"/>
            <w:vAlign w:val="center"/>
          </w:tcPr>
          <w:p w14:paraId="7AB3FA7A" w14:textId="77777777" w:rsidR="0065379B" w:rsidRDefault="0065379B" w:rsidP="006D177C">
            <w:pPr>
              <w:snapToGrid w:val="0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425" w:type="dxa"/>
            <w:vAlign w:val="center"/>
          </w:tcPr>
          <w:p w14:paraId="659D077D" w14:textId="77777777" w:rsidR="0065379B" w:rsidRDefault="0065379B" w:rsidP="006D177C">
            <w:pPr>
              <w:snapToGrid w:val="0"/>
              <w:rPr>
                <w:rFonts w:ascii="Verdana" w:hAnsi="Verdana" w:cs="Verdana"/>
                <w:b/>
                <w:bCs/>
                <w:sz w:val="22"/>
              </w:rPr>
            </w:pPr>
          </w:p>
        </w:tc>
      </w:tr>
    </w:tbl>
    <w:p w14:paraId="18E31DBB" w14:textId="77777777" w:rsidR="0065379B" w:rsidRDefault="0065379B" w:rsidP="0065379B">
      <w:pPr>
        <w:jc w:val="both"/>
        <w:rPr>
          <w:rFonts w:ascii="Verdana" w:hAnsi="Verdana" w:cs="Verdana"/>
          <w:b/>
          <w:i/>
          <w:color w:val="FF0000"/>
          <w:sz w:val="10"/>
          <w:szCs w:val="10"/>
          <w:u w:val="single"/>
        </w:rPr>
      </w:pPr>
    </w:p>
    <w:p w14:paraId="26BF649B" w14:textId="77777777" w:rsidR="00A11CF9" w:rsidRDefault="00A11CF9" w:rsidP="00A11CF9">
      <w:pPr>
        <w:tabs>
          <w:tab w:val="left" w:pos="5387"/>
        </w:tabs>
        <w:suppressAutoHyphens w:val="0"/>
        <w:autoSpaceDE w:val="0"/>
        <w:autoSpaceDN w:val="0"/>
        <w:spacing w:after="240"/>
        <w:jc w:val="both"/>
        <w:rPr>
          <w:rFonts w:ascii="Calibri" w:hAnsi="Calibri" w:cs="Calibri"/>
        </w:rPr>
      </w:pPr>
      <w:r w:rsidRPr="00A11CF9">
        <w:rPr>
          <w:rFonts w:ascii="Calibri" w:hAnsi="Calibri" w:cs="Calibri"/>
        </w:rPr>
        <w:t>Ai sensi dell'art.13 del Regolamento UE 2016/679, La informiamo che il Titolare del trattamento dei dati da Lei forniti è il Comune di Mappano.</w:t>
      </w:r>
    </w:p>
    <w:p w14:paraId="038EE689" w14:textId="7A72F21E" w:rsidR="00BF3DE8" w:rsidRDefault="00A11CF9" w:rsidP="00A11CF9">
      <w:pPr>
        <w:tabs>
          <w:tab w:val="left" w:pos="5387"/>
        </w:tabs>
        <w:suppressAutoHyphens w:val="0"/>
        <w:autoSpaceDE w:val="0"/>
        <w:autoSpaceDN w:val="0"/>
        <w:spacing w:after="240"/>
        <w:jc w:val="both"/>
        <w:rPr>
          <w:rFonts w:ascii="Calibri" w:hAnsi="Calibri" w:cs="Calibri"/>
          <w:color w:val="000000"/>
          <w:kern w:val="0"/>
          <w:sz w:val="18"/>
          <w:szCs w:val="18"/>
          <w:lang w:eastAsia="it-IT"/>
        </w:rPr>
      </w:pPr>
      <w:r w:rsidRPr="00A11CF9">
        <w:rPr>
          <w:rFonts w:ascii="Calibri" w:hAnsi="Calibri" w:cs="Calibri"/>
        </w:rPr>
        <w:t>Per conoscere i dati di contatto dei Titolare e del Responsabile della protezione dei dati personali, i diritti che Lei può esercitare sui Suoi dati personali e tutte le altre informazioni previste dall'art.13, La invitiamo a consultare l'informativa presente sul sito del Comune di all'indirizzo https://www.comune.mappano.to.it/Paginedelcomune?ID=12103. Copia cartacea dell'informativa è disponibile per la consultazione presso gli sportelli del Comune di Mappano.</w:t>
      </w:r>
      <w:r w:rsidR="00BF3DE8" w:rsidRPr="00BF3DE8">
        <w:rPr>
          <w:rFonts w:ascii="Calibri" w:hAnsi="Calibri" w:cs="Calibri"/>
          <w:color w:val="000000"/>
          <w:kern w:val="0"/>
          <w:sz w:val="18"/>
          <w:szCs w:val="18"/>
          <w:lang w:eastAsia="it-IT"/>
        </w:rPr>
        <w:t xml:space="preserve"> </w:t>
      </w:r>
    </w:p>
    <w:p w14:paraId="632C049B" w14:textId="77777777" w:rsidR="007A126D" w:rsidRPr="00A11CF9" w:rsidRDefault="007A126D" w:rsidP="00A11CF9">
      <w:pPr>
        <w:tabs>
          <w:tab w:val="left" w:pos="5387"/>
        </w:tabs>
        <w:suppressAutoHyphens w:val="0"/>
        <w:autoSpaceDE w:val="0"/>
        <w:autoSpaceDN w:val="0"/>
        <w:spacing w:after="240"/>
        <w:jc w:val="both"/>
        <w:rPr>
          <w:rFonts w:ascii="Calibri" w:hAnsi="Calibri" w:cs="Calibri"/>
        </w:rPr>
      </w:pPr>
    </w:p>
    <w:p w14:paraId="75C874C7" w14:textId="77777777" w:rsidR="00D83E70" w:rsidRDefault="00D83E70">
      <w:pPr>
        <w:pStyle w:val="Pidipagina"/>
        <w:spacing w:before="120"/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sz w:val="26"/>
          <w:szCs w:val="26"/>
        </w:rPr>
        <w:t>ESITO ISTANZA RIMBORSO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7"/>
        <w:gridCol w:w="2126"/>
        <w:gridCol w:w="2126"/>
        <w:gridCol w:w="2353"/>
      </w:tblGrid>
      <w:tr w:rsidR="00D83E70" w14:paraId="2CB26787" w14:textId="77777777" w:rsidTr="0065379B">
        <w:trPr>
          <w:trHeight w:val="834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34E39E" w14:textId="77777777" w:rsidR="00D83E70" w:rsidRDefault="00D83E70">
            <w:pPr>
              <w:pStyle w:val="Pidipagina"/>
              <w:jc w:val="center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DALL'ANALISI DELLA DOCUMENTAZIONE RISULTA RICONOSCIUTO IL DIRITTO AL RIMBORSO E SI TRASMETTE AL COMUNE PER LA LIQUIDAZIONE</w:t>
            </w:r>
          </w:p>
          <w:p w14:paraId="560CD879" w14:textId="77777777" w:rsidR="00D83E70" w:rsidRDefault="00D83E70">
            <w:pPr>
              <w:pStyle w:val="Pidipagina"/>
              <w:jc w:val="center"/>
              <w:rPr>
                <w:rFonts w:ascii="Verdana" w:hAnsi="Verdana" w:cs="Verdana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D97D03" w14:textId="77777777" w:rsidR="00D83E70" w:rsidRDefault="00D83E70">
            <w:pPr>
              <w:pStyle w:val="Pidipagina"/>
              <w:jc w:val="center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TIMBRO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9DBAE0" w14:textId="77777777" w:rsidR="00D83E70" w:rsidRDefault="00D83E70">
            <w:pPr>
              <w:pStyle w:val="Pidipagina"/>
              <w:ind w:left="226" w:hanging="226"/>
              <w:jc w:val="center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DATA</w:t>
            </w: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F49A" w14:textId="1A5A2A7D" w:rsidR="00D83E70" w:rsidRDefault="00D83E70">
            <w:pPr>
              <w:pStyle w:val="Pidipagina"/>
              <w:jc w:val="center"/>
            </w:pPr>
            <w:r>
              <w:rPr>
                <w:rFonts w:ascii="Verdana" w:hAnsi="Verdana" w:cs="Verdana"/>
                <w:b/>
                <w:bCs/>
              </w:rPr>
              <w:t>L'INCARICATO DEL</w:t>
            </w:r>
            <w:r w:rsidR="007A126D">
              <w:rPr>
                <w:rFonts w:ascii="Verdana" w:hAnsi="Verdana" w:cs="Verdana"/>
                <w:b/>
                <w:bCs/>
              </w:rPr>
              <w:t>LA GESTIONE DELLA PRATICA</w:t>
            </w:r>
          </w:p>
        </w:tc>
      </w:tr>
    </w:tbl>
    <w:p w14:paraId="31F02FAE" w14:textId="77777777" w:rsidR="00D83E70" w:rsidRDefault="00D83E70">
      <w:pPr>
        <w:tabs>
          <w:tab w:val="left" w:pos="8205"/>
        </w:tabs>
      </w:pPr>
    </w:p>
    <w:sectPr w:rsidR="00D83E70" w:rsidSect="0049385C">
      <w:footerReference w:type="default" r:id="rId9"/>
      <w:pgSz w:w="11906" w:h="16838"/>
      <w:pgMar w:top="720" w:right="720" w:bottom="720" w:left="720" w:header="720" w:footer="998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6CFCE" w14:textId="77777777" w:rsidR="006139EB" w:rsidRDefault="006139EB">
      <w:r>
        <w:separator/>
      </w:r>
    </w:p>
  </w:endnote>
  <w:endnote w:type="continuationSeparator" w:id="0">
    <w:p w14:paraId="40264F5A" w14:textId="77777777" w:rsidR="006139EB" w:rsidRDefault="00613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Zapf Dingbats">
    <w:charset w:val="02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9D65D" w14:textId="77777777" w:rsidR="00D83E70" w:rsidRDefault="00CF4BA5">
    <w:pPr>
      <w:pStyle w:val="Pidipagina"/>
      <w:jc w:val="right"/>
    </w:pP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PAGE </w:instrText>
    </w:r>
    <w:r>
      <w:rPr>
        <w:rStyle w:val="Numeropagina"/>
        <w:rFonts w:cs="Tahoma"/>
      </w:rPr>
      <w:fldChar w:fldCharType="separate"/>
    </w:r>
    <w:r w:rsidR="0053258A">
      <w:rPr>
        <w:rStyle w:val="Numeropagina"/>
        <w:rFonts w:cs="Tahoma"/>
        <w:noProof/>
      </w:rPr>
      <w:t>1</w:t>
    </w:r>
    <w:r>
      <w:rPr>
        <w:rStyle w:val="Numeropagina"/>
        <w:rFonts w:cs="Tahoma"/>
      </w:rPr>
      <w:fldChar w:fldCharType="end"/>
    </w:r>
    <w:r w:rsidR="00D83E70">
      <w:rPr>
        <w:rStyle w:val="Numeropagina"/>
        <w:rFonts w:ascii="Tahoma" w:hAnsi="Tahoma" w:cs="Tahoma"/>
      </w:rPr>
      <w:t xml:space="preserve"> / </w:t>
    </w: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NUMPAGES \*Arabic </w:instrText>
    </w:r>
    <w:r>
      <w:rPr>
        <w:rStyle w:val="Numeropagina"/>
        <w:rFonts w:cs="Tahoma"/>
      </w:rPr>
      <w:fldChar w:fldCharType="separate"/>
    </w:r>
    <w:r w:rsidR="0053258A">
      <w:rPr>
        <w:rStyle w:val="Numeropagina"/>
        <w:rFonts w:cs="Tahoma"/>
        <w:noProof/>
      </w:rPr>
      <w:t>2</w:t>
    </w:r>
    <w:r>
      <w:rPr>
        <w:rStyle w:val="Numeropagina"/>
        <w:rFonts w:cs="Tahom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DD32E" w14:textId="77777777" w:rsidR="006139EB" w:rsidRDefault="006139EB">
      <w:r>
        <w:separator/>
      </w:r>
    </w:p>
  </w:footnote>
  <w:footnote w:type="continuationSeparator" w:id="0">
    <w:p w14:paraId="325BF6F7" w14:textId="77777777" w:rsidR="006139EB" w:rsidRDefault="00613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 w:val="16"/>
        <w:szCs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"/>
      <w:lvlJc w:val="left"/>
      <w:pPr>
        <w:tabs>
          <w:tab w:val="num" w:pos="765"/>
        </w:tabs>
        <w:ind w:left="765" w:hanging="405"/>
      </w:pPr>
      <w:rPr>
        <w:rFonts w:ascii="ITC Zapf Dingbats" w:hAnsi="ITC Zapf Dingbats" w:cs="Times New Roman" w:hint="default"/>
      </w:rPr>
    </w:lvl>
  </w:abstractNum>
  <w:num w:numId="1" w16cid:durableId="1588076416">
    <w:abstractNumId w:val="0"/>
  </w:num>
  <w:num w:numId="2" w16cid:durableId="1364673763">
    <w:abstractNumId w:val="1"/>
  </w:num>
  <w:num w:numId="3" w16cid:durableId="1856337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B1"/>
    <w:rsid w:val="000D01C5"/>
    <w:rsid w:val="00234D64"/>
    <w:rsid w:val="002742F2"/>
    <w:rsid w:val="00317B94"/>
    <w:rsid w:val="003330B1"/>
    <w:rsid w:val="0049385C"/>
    <w:rsid w:val="004C5357"/>
    <w:rsid w:val="004D5425"/>
    <w:rsid w:val="0053258A"/>
    <w:rsid w:val="006139EB"/>
    <w:rsid w:val="0065379B"/>
    <w:rsid w:val="006A11FE"/>
    <w:rsid w:val="00751CFA"/>
    <w:rsid w:val="00794211"/>
    <w:rsid w:val="007A126D"/>
    <w:rsid w:val="00830A86"/>
    <w:rsid w:val="00862D9F"/>
    <w:rsid w:val="00984DFD"/>
    <w:rsid w:val="00A11CF9"/>
    <w:rsid w:val="00B81B35"/>
    <w:rsid w:val="00BE6D69"/>
    <w:rsid w:val="00BF3DE8"/>
    <w:rsid w:val="00C10D5F"/>
    <w:rsid w:val="00CF4BA5"/>
    <w:rsid w:val="00D67693"/>
    <w:rsid w:val="00D83E70"/>
    <w:rsid w:val="00F35355"/>
    <w:rsid w:val="00F9652D"/>
    <w:rsid w:val="00FB4A07"/>
    <w:rsid w:val="00FB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3700B4D"/>
  <w15:docId w15:val="{8B628B8B-DAD5-46FF-BF70-4095C384E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4DFD"/>
    <w:pPr>
      <w:suppressAutoHyphens/>
    </w:pPr>
    <w:rPr>
      <w:kern w:val="1"/>
      <w:lang w:eastAsia="ar-SA"/>
    </w:rPr>
  </w:style>
  <w:style w:type="paragraph" w:styleId="Titolo1">
    <w:name w:val="heading 1"/>
    <w:basedOn w:val="Normale"/>
    <w:next w:val="Normale"/>
    <w:qFormat/>
    <w:rsid w:val="00984DFD"/>
    <w:pPr>
      <w:keepNext/>
      <w:tabs>
        <w:tab w:val="num" w:pos="0"/>
      </w:tabs>
      <w:ind w:left="432" w:hanging="432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576" w:hanging="576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864" w:hanging="864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008" w:hanging="1008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</w:rPr>
  </w:style>
  <w:style w:type="paragraph" w:styleId="Titolo8">
    <w:name w:val="heading 8"/>
    <w:basedOn w:val="Normale"/>
    <w:next w:val="Normale"/>
    <w:qFormat/>
    <w:rsid w:val="00984DFD"/>
    <w:pPr>
      <w:tabs>
        <w:tab w:val="num" w:pos="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84DFD"/>
    <w:rPr>
      <w:rFonts w:ascii="Symbol" w:hAnsi="Symbol" w:cs="Symbol" w:hint="default"/>
      <w:sz w:val="16"/>
      <w:szCs w:val="16"/>
    </w:rPr>
  </w:style>
  <w:style w:type="character" w:customStyle="1" w:styleId="WW8Num1z1">
    <w:name w:val="WW8Num1z1"/>
    <w:rsid w:val="00984DFD"/>
    <w:rPr>
      <w:rFonts w:ascii="Courier New" w:hAnsi="Courier New" w:cs="Courier New" w:hint="default"/>
    </w:rPr>
  </w:style>
  <w:style w:type="character" w:customStyle="1" w:styleId="WW8Num1z2">
    <w:name w:val="WW8Num1z2"/>
    <w:rsid w:val="00984DFD"/>
    <w:rPr>
      <w:rFonts w:ascii="Wingdings" w:hAnsi="Wingdings" w:cs="Wingdings" w:hint="default"/>
    </w:rPr>
  </w:style>
  <w:style w:type="character" w:customStyle="1" w:styleId="WW8Num1z3">
    <w:name w:val="WW8Num1z3"/>
    <w:rsid w:val="00984DFD"/>
  </w:style>
  <w:style w:type="character" w:customStyle="1" w:styleId="WW8Num1z4">
    <w:name w:val="WW8Num1z4"/>
    <w:rsid w:val="00984DFD"/>
  </w:style>
  <w:style w:type="character" w:customStyle="1" w:styleId="WW8Num1z5">
    <w:name w:val="WW8Num1z5"/>
    <w:rsid w:val="00984DFD"/>
  </w:style>
  <w:style w:type="character" w:customStyle="1" w:styleId="WW8Num1z6">
    <w:name w:val="WW8Num1z6"/>
    <w:rsid w:val="00984DFD"/>
  </w:style>
  <w:style w:type="character" w:customStyle="1" w:styleId="WW8Num1z7">
    <w:name w:val="WW8Num1z7"/>
    <w:rsid w:val="00984DFD"/>
  </w:style>
  <w:style w:type="character" w:customStyle="1" w:styleId="WW8Num1z8">
    <w:name w:val="WW8Num1z8"/>
    <w:rsid w:val="00984DFD"/>
  </w:style>
  <w:style w:type="character" w:customStyle="1" w:styleId="WW8Num2z0">
    <w:name w:val="WW8Num2z0"/>
    <w:rsid w:val="00984DFD"/>
    <w:rPr>
      <w:rFonts w:ascii="ITC Zapf Dingbats" w:eastAsia="Times New Roman" w:hAnsi="ITC Zapf Dingbats" w:cs="Times New Roman" w:hint="default"/>
      <w:sz w:val="22"/>
      <w:szCs w:val="22"/>
    </w:rPr>
  </w:style>
  <w:style w:type="character" w:customStyle="1" w:styleId="WW8Num3z0">
    <w:name w:val="WW8Num3z0"/>
    <w:rsid w:val="00984DFD"/>
    <w:rPr>
      <w:rFonts w:ascii="ITC Zapf Dingbats" w:eastAsia="Times New Roman" w:hAnsi="ITC Zapf Dingbats" w:cs="Times New Roman" w:hint="default"/>
    </w:rPr>
  </w:style>
  <w:style w:type="character" w:customStyle="1" w:styleId="WW8Num2z1">
    <w:name w:val="WW8Num2z1"/>
    <w:rsid w:val="00984DFD"/>
    <w:rPr>
      <w:rFonts w:ascii="Courier New" w:hAnsi="Courier New" w:cs="Courier New" w:hint="default"/>
    </w:rPr>
  </w:style>
  <w:style w:type="character" w:customStyle="1" w:styleId="WW8Num2z2">
    <w:name w:val="WW8Num2z2"/>
    <w:rsid w:val="00984DFD"/>
    <w:rPr>
      <w:rFonts w:ascii="Wingdings" w:hAnsi="Wingdings" w:cs="Wingdings" w:hint="default"/>
    </w:rPr>
  </w:style>
  <w:style w:type="character" w:customStyle="1" w:styleId="WW8Num2z3">
    <w:name w:val="WW8Num2z3"/>
    <w:rsid w:val="00984DFD"/>
    <w:rPr>
      <w:rFonts w:ascii="Symbol" w:hAnsi="Symbol" w:cs="Symbol" w:hint="default"/>
    </w:rPr>
  </w:style>
  <w:style w:type="character" w:customStyle="1" w:styleId="WW8Num3z1">
    <w:name w:val="WW8Num3z1"/>
    <w:rsid w:val="00984DFD"/>
    <w:rPr>
      <w:rFonts w:ascii="Courier New" w:hAnsi="Courier New" w:cs="Courier New" w:hint="default"/>
    </w:rPr>
  </w:style>
  <w:style w:type="character" w:customStyle="1" w:styleId="WW8Num3z2">
    <w:name w:val="WW8Num3z2"/>
    <w:rsid w:val="00984DFD"/>
    <w:rPr>
      <w:rFonts w:ascii="Wingdings" w:hAnsi="Wingdings" w:cs="Wingdings" w:hint="default"/>
    </w:rPr>
  </w:style>
  <w:style w:type="character" w:customStyle="1" w:styleId="WW8Num3z3">
    <w:name w:val="WW8Num3z3"/>
    <w:rsid w:val="00984DFD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984DFD"/>
  </w:style>
  <w:style w:type="character" w:styleId="Numeropagina">
    <w:name w:val="page number"/>
    <w:basedOn w:val="Carpredefinitoparagrafo1"/>
    <w:rsid w:val="00984DFD"/>
  </w:style>
  <w:style w:type="paragraph" w:customStyle="1" w:styleId="Intestazione1">
    <w:name w:val="Intestazione1"/>
    <w:basedOn w:val="Normale"/>
    <w:next w:val="Corpotesto1"/>
    <w:rsid w:val="00984DF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1">
    <w:name w:val="Corpo testo1"/>
    <w:basedOn w:val="Normale"/>
    <w:rsid w:val="00984DFD"/>
    <w:pPr>
      <w:spacing w:after="120"/>
    </w:pPr>
  </w:style>
  <w:style w:type="paragraph" w:styleId="Elenco">
    <w:name w:val="List"/>
    <w:basedOn w:val="Corpotesto1"/>
    <w:rsid w:val="00984DFD"/>
    <w:rPr>
      <w:rFonts w:cs="Mangal"/>
    </w:rPr>
  </w:style>
  <w:style w:type="paragraph" w:customStyle="1" w:styleId="Didascalia1">
    <w:name w:val="Didascalia1"/>
    <w:basedOn w:val="Normale"/>
    <w:rsid w:val="00984D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84DFD"/>
    <w:pPr>
      <w:suppressLineNumbers/>
    </w:pPr>
    <w:rPr>
      <w:rFonts w:cs="Mangal"/>
    </w:rPr>
  </w:style>
  <w:style w:type="paragraph" w:styleId="Testofumetto">
    <w:name w:val="Balloon Text"/>
    <w:basedOn w:val="Normale"/>
    <w:rsid w:val="00984DFD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Sottotitolo"/>
    <w:qFormat/>
    <w:rsid w:val="00984DFD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styleId="Sottotitolo">
    <w:name w:val="Subtitle"/>
    <w:basedOn w:val="Intestazione1"/>
    <w:next w:val="Corpotesto1"/>
    <w:qFormat/>
    <w:rsid w:val="00984DFD"/>
    <w:pPr>
      <w:jc w:val="center"/>
    </w:pPr>
    <w:rPr>
      <w:i/>
      <w:iCs/>
    </w:rPr>
  </w:style>
  <w:style w:type="paragraph" w:styleId="Intestazione">
    <w:name w:val="header"/>
    <w:basedOn w:val="Normale"/>
    <w:rsid w:val="00984DF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84DFD"/>
    <w:pPr>
      <w:tabs>
        <w:tab w:val="center" w:pos="4819"/>
        <w:tab w:val="right" w:pos="9638"/>
      </w:tabs>
    </w:pPr>
  </w:style>
  <w:style w:type="paragraph" w:customStyle="1" w:styleId="Mappadocumento1">
    <w:name w:val="Mappa documento1"/>
    <w:basedOn w:val="Normale"/>
    <w:rsid w:val="00984DFD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984DFD"/>
    <w:pPr>
      <w:spacing w:after="120" w:line="480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rsid w:val="00984DFD"/>
    <w:pPr>
      <w:suppressLineNumbers/>
    </w:pPr>
  </w:style>
  <w:style w:type="paragraph" w:customStyle="1" w:styleId="Intestazionetabella">
    <w:name w:val="Intestazione tabella"/>
    <w:basedOn w:val="Contenutotabella"/>
    <w:rsid w:val="00984DFD"/>
    <w:pPr>
      <w:jc w:val="center"/>
    </w:pPr>
    <w:rPr>
      <w:b/>
      <w:bCs/>
    </w:rPr>
  </w:style>
  <w:style w:type="paragraph" w:customStyle="1" w:styleId="Default">
    <w:name w:val="Default"/>
    <w:rsid w:val="00751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9385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385C"/>
    <w:rPr>
      <w:color w:val="605E5C"/>
      <w:shd w:val="clear" w:color="auto" w:fill="E1DFDD"/>
    </w:rPr>
  </w:style>
  <w:style w:type="paragraph" w:customStyle="1" w:styleId="Titolo10">
    <w:name w:val="Titolo1"/>
    <w:basedOn w:val="Normale"/>
    <w:next w:val="Corpotesto"/>
    <w:rsid w:val="0065379B"/>
    <w:pPr>
      <w:jc w:val="center"/>
    </w:pPr>
    <w:rPr>
      <w:rFonts w:ascii="Arial" w:hAnsi="Arial" w:cs="Arial"/>
      <w:b/>
      <w:bCs/>
      <w:kern w:val="0"/>
      <w:sz w:val="24"/>
      <w:szCs w:val="24"/>
      <w:u w:val="single"/>
      <w:lang w:eastAsia="zh-CN"/>
    </w:rPr>
  </w:style>
  <w:style w:type="paragraph" w:styleId="Corpotesto">
    <w:name w:val="Body Text"/>
    <w:basedOn w:val="Normale"/>
    <w:link w:val="CorpotestoCarattere"/>
    <w:rsid w:val="0065379B"/>
    <w:pPr>
      <w:tabs>
        <w:tab w:val="left" w:pos="5670"/>
      </w:tabs>
      <w:autoSpaceDE w:val="0"/>
    </w:pPr>
    <w:rPr>
      <w:kern w:val="0"/>
      <w:sz w:val="24"/>
      <w:szCs w:val="24"/>
      <w:lang w:eastAsia="zh-CN"/>
    </w:rPr>
  </w:style>
  <w:style w:type="character" w:customStyle="1" w:styleId="CorpotestoCarattere">
    <w:name w:val="Corpo testo Carattere"/>
    <w:basedOn w:val="Carpredefinitoparagrafo"/>
    <w:link w:val="Corpotesto"/>
    <w:rsid w:val="0065379B"/>
    <w:rPr>
      <w:sz w:val="24"/>
      <w:szCs w:val="24"/>
      <w:lang w:eastAsia="zh-CN"/>
    </w:rPr>
  </w:style>
  <w:style w:type="paragraph" w:customStyle="1" w:styleId="Corpodeltesto31">
    <w:name w:val="Corpo del testo 31"/>
    <w:basedOn w:val="Normale"/>
    <w:rsid w:val="0065379B"/>
    <w:pPr>
      <w:tabs>
        <w:tab w:val="left" w:pos="5670"/>
      </w:tabs>
      <w:autoSpaceDE w:val="0"/>
      <w:spacing w:after="120"/>
      <w:jc w:val="both"/>
    </w:pPr>
    <w:rPr>
      <w:kern w:val="0"/>
      <w:sz w:val="22"/>
      <w:szCs w:val="24"/>
      <w:lang w:eastAsia="zh-CN"/>
    </w:rPr>
  </w:style>
  <w:style w:type="character" w:styleId="Enfasicorsivo">
    <w:name w:val="Emphasis"/>
    <w:uiPriority w:val="20"/>
    <w:qFormat/>
    <w:rsid w:val="006537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3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tasp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</vt:lpstr>
    </vt:vector>
  </TitlesOfParts>
  <Company>Hewlett-Packard Company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Comune di Chivasso</dc:creator>
  <cp:lastModifiedBy>Matteo Crosignani</cp:lastModifiedBy>
  <cp:revision>4</cp:revision>
  <cp:lastPrinted>2016-04-21T07:16:00Z</cp:lastPrinted>
  <dcterms:created xsi:type="dcterms:W3CDTF">2024-04-11T12:55:00Z</dcterms:created>
  <dcterms:modified xsi:type="dcterms:W3CDTF">2026-01-13T12:27:00Z</dcterms:modified>
</cp:coreProperties>
</file>